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A56A94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14.10.2019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A56A94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413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B54D3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 w:rsidRPr="00AB54D3">
        <w:rPr>
          <w:b/>
          <w:sz w:val="22"/>
          <w:szCs w:val="22"/>
          <w:lang w:eastAsia="ru-RU"/>
        </w:rPr>
        <w:t>О</w:t>
      </w:r>
      <w:r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>внесении изменений в постановление от 31.10.2017 №</w:t>
      </w:r>
      <w:r w:rsidR="004D1AAB"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 xml:space="preserve">556 «О </w:t>
      </w:r>
      <w:r>
        <w:rPr>
          <w:b/>
          <w:sz w:val="22"/>
          <w:szCs w:val="22"/>
          <w:lang w:eastAsia="ru-RU"/>
        </w:rPr>
        <w:t>создании</w:t>
      </w:r>
      <w:r w:rsidR="005315C2">
        <w:rPr>
          <w:b/>
          <w:sz w:val="22"/>
          <w:szCs w:val="22"/>
          <w:lang w:eastAsia="ru-RU"/>
        </w:rPr>
        <w:t xml:space="preserve"> общественной</w:t>
      </w:r>
      <w:r w:rsidRPr="00AB54D3">
        <w:rPr>
          <w:b/>
          <w:sz w:val="22"/>
          <w:szCs w:val="22"/>
          <w:lang w:eastAsia="ru-RU"/>
        </w:rPr>
        <w:t xml:space="preserve"> комиссии по обеспечению реализации</w:t>
      </w:r>
      <w:r w:rsidR="00411086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0239AE">
        <w:rPr>
          <w:rFonts w:eastAsia="Bitstream Vera Sans"/>
          <w:b/>
          <w:kern w:val="1"/>
          <w:sz w:val="22"/>
          <w:szCs w:val="22"/>
          <w:lang w:eastAsia="hi-IN" w:bidi="hi-IN"/>
        </w:rPr>
        <w:t>муниципальной п</w:t>
      </w:r>
      <w:r>
        <w:rPr>
          <w:rFonts w:eastAsia="Bitstream Vera Sans"/>
          <w:b/>
          <w:kern w:val="1"/>
          <w:sz w:val="22"/>
          <w:szCs w:val="22"/>
          <w:lang w:eastAsia="hi-IN" w:bidi="hi-IN"/>
        </w:rPr>
        <w:t>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411086">
      <w:pPr>
        <w:widowControl w:val="0"/>
        <w:tabs>
          <w:tab w:val="left" w:pos="1960"/>
        </w:tabs>
        <w:autoSpaceDE w:val="0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975490" w:rsidRPr="0056463E" w:rsidRDefault="000239AE" w:rsidP="00720EA4">
      <w:pPr>
        <w:widowControl w:val="0"/>
        <w:tabs>
          <w:tab w:val="left" w:pos="851"/>
        </w:tabs>
        <w:ind w:right="-2"/>
        <w:contextualSpacing/>
        <w:jc w:val="both"/>
      </w:pPr>
      <w:r>
        <w:rPr>
          <w:rFonts w:eastAsia="Bitstream Vera Sans"/>
          <w:bCs/>
          <w:kern w:val="1"/>
          <w:lang w:eastAsia="hi-IN" w:bidi="hi-IN"/>
        </w:rPr>
        <w:tab/>
      </w:r>
      <w:r w:rsidR="001A53AB"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>
        <w:rPr>
          <w:rFonts w:eastAsia="Bitstream Vera Sans"/>
          <w:bCs/>
          <w:kern w:val="1"/>
          <w:lang w:eastAsia="hi-IN" w:bidi="hi-IN"/>
        </w:rPr>
        <w:t>0.02.2017 №169 «Об утверждении П</w:t>
      </w:r>
      <w:r w:rsidR="001A53AB" w:rsidRPr="0056463E">
        <w:rPr>
          <w:rFonts w:eastAsia="Bitstream Vera Sans"/>
          <w:bCs/>
          <w:kern w:val="1"/>
          <w:lang w:eastAsia="hi-IN" w:bidi="hi-IN"/>
        </w:rPr>
        <w:t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1A53AB" w:rsidRPr="0056463E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ское поселение», </w:t>
      </w:r>
      <w:r w:rsidR="005315C2" w:rsidRPr="0056463E">
        <w:rPr>
          <w:rFonts w:eastAsia="Bitstream Vera Sans"/>
          <w:bCs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Pr="001A53AB" w:rsidRDefault="001A53AB" w:rsidP="00720EA4">
      <w:pPr>
        <w:widowControl w:val="0"/>
        <w:autoSpaceDE w:val="0"/>
        <w:contextualSpacing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Default="001A53AB" w:rsidP="00720EA4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720EA4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0239AE" w:rsidRPr="000239AE" w:rsidRDefault="00411086" w:rsidP="00720EA4">
      <w:pPr>
        <w:pStyle w:val="aff9"/>
        <w:widowControl w:val="0"/>
        <w:numPr>
          <w:ilvl w:val="0"/>
          <w:numId w:val="17"/>
        </w:numPr>
        <w:autoSpaceDE w:val="0"/>
        <w:ind w:left="0" w:firstLine="142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 xml:space="preserve">Внести в постановление от </w:t>
      </w:r>
      <w:r w:rsidR="004D1AAB">
        <w:rPr>
          <w:lang w:eastAsia="ru-RU"/>
        </w:rPr>
        <w:t xml:space="preserve">31.10.2017 №556 </w:t>
      </w:r>
      <w:r w:rsidR="004D1AAB" w:rsidRPr="004D1AAB">
        <w:rPr>
          <w:lang w:eastAsia="ru-RU"/>
        </w:rPr>
        <w:t>«О создании общественной комиссии по обеспечению реализации муниципальной программы «Формирование комфортной городской среды на территории МО «Св</w:t>
      </w:r>
      <w:r w:rsidR="004D1AAB">
        <w:rPr>
          <w:lang w:eastAsia="ru-RU"/>
        </w:rPr>
        <w:t>етогорское городское поселение»</w:t>
      </w:r>
      <w:r w:rsidR="00720EA4">
        <w:rPr>
          <w:lang w:eastAsia="ru-RU"/>
        </w:rPr>
        <w:t xml:space="preserve"> следующие изменения:</w:t>
      </w:r>
      <w:r w:rsidR="004D1AAB">
        <w:rPr>
          <w:lang w:eastAsia="ru-RU"/>
        </w:rPr>
        <w:t xml:space="preserve"> </w:t>
      </w:r>
    </w:p>
    <w:p w:rsidR="00791C88" w:rsidRPr="00720EA4" w:rsidRDefault="00720EA4" w:rsidP="00720EA4">
      <w:pPr>
        <w:pStyle w:val="aff9"/>
        <w:widowControl w:val="0"/>
        <w:numPr>
          <w:ilvl w:val="1"/>
          <w:numId w:val="17"/>
        </w:numPr>
        <w:autoSpaceDE w:val="0"/>
        <w:ind w:left="0" w:firstLine="142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 xml:space="preserve">Должность члена комиссии Генераловой Раисы Александровна главы </w:t>
      </w:r>
      <w:r>
        <w:rPr>
          <w:lang w:eastAsia="ru-RU"/>
        </w:rPr>
        <w:br/>
        <w:t>МО «Светогорское городское поселение» изложить в следующей редакции «депутат совета депутатов МО «Светогорское городское поселение»</w:t>
      </w:r>
      <w:r w:rsidR="00AD17CD">
        <w:rPr>
          <w:lang w:eastAsia="ru-RU"/>
        </w:rPr>
        <w:t>.</w:t>
      </w:r>
    </w:p>
    <w:p w:rsidR="00720EA4" w:rsidRPr="00720EA4" w:rsidRDefault="00720EA4" w:rsidP="00720EA4">
      <w:pPr>
        <w:pStyle w:val="aff9"/>
        <w:widowControl w:val="0"/>
        <w:numPr>
          <w:ilvl w:val="1"/>
          <w:numId w:val="17"/>
        </w:numPr>
        <w:autoSpaceDE w:val="0"/>
        <w:ind w:left="0" w:firstLine="142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>Исключить из состава комиссии члена комиссии Кузнецова Фауст</w:t>
      </w:r>
      <w:r w:rsidR="00AD17CD">
        <w:rPr>
          <w:lang w:eastAsia="ru-RU"/>
        </w:rPr>
        <w:t>а</w:t>
      </w:r>
      <w:r>
        <w:rPr>
          <w:lang w:eastAsia="ru-RU"/>
        </w:rPr>
        <w:t xml:space="preserve"> Ивановича</w:t>
      </w:r>
      <w:r w:rsidR="00AD17CD">
        <w:rPr>
          <w:lang w:eastAsia="ru-RU"/>
        </w:rPr>
        <w:t>.</w:t>
      </w:r>
    </w:p>
    <w:p w:rsidR="00720EA4" w:rsidRPr="00791C88" w:rsidRDefault="00720EA4" w:rsidP="00720EA4">
      <w:pPr>
        <w:pStyle w:val="aff9"/>
        <w:widowControl w:val="0"/>
        <w:numPr>
          <w:ilvl w:val="1"/>
          <w:numId w:val="17"/>
        </w:numPr>
        <w:autoSpaceDE w:val="0"/>
        <w:ind w:left="0" w:firstLine="142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>Включить в состав комиссии Крылову Елену Сергеевну, депутата совета депутатов МО «Светогорское городское поселение»</w:t>
      </w:r>
      <w:r w:rsidR="00AD17CD">
        <w:rPr>
          <w:lang w:eastAsia="ru-RU"/>
        </w:rPr>
        <w:t>.</w:t>
      </w:r>
    </w:p>
    <w:p w:rsidR="00E62856" w:rsidRPr="00791C88" w:rsidRDefault="00E62856" w:rsidP="00720EA4">
      <w:pPr>
        <w:pStyle w:val="aff9"/>
        <w:widowControl w:val="0"/>
        <w:numPr>
          <w:ilvl w:val="0"/>
          <w:numId w:val="17"/>
        </w:numPr>
        <w:autoSpaceDE w:val="0"/>
        <w:ind w:left="0" w:firstLine="142"/>
        <w:jc w:val="both"/>
        <w:rPr>
          <w:rFonts w:eastAsia="Bitstream Vera Sans"/>
          <w:b/>
          <w:kern w:val="1"/>
          <w:lang w:eastAsia="hi-IN" w:bidi="hi-IN"/>
        </w:rPr>
      </w:pPr>
      <w:r w:rsidRPr="00791C88">
        <w:rPr>
          <w:rFonts w:eastAsia="Bitstream Vera Sans"/>
          <w:kern w:val="1"/>
          <w:lang w:eastAsia="hi-IN" w:bidi="hi-IN"/>
        </w:rPr>
        <w:t>Опубликовать настоящее постановление в газете «</w:t>
      </w:r>
      <w:proofErr w:type="spellStart"/>
      <w:r w:rsidRPr="00791C88">
        <w:rPr>
          <w:rFonts w:eastAsia="Bitstream Vera Sans"/>
          <w:kern w:val="1"/>
          <w:lang w:eastAsia="hi-IN" w:bidi="hi-IN"/>
        </w:rPr>
        <w:t>Вуокса</w:t>
      </w:r>
      <w:proofErr w:type="spellEnd"/>
      <w:r w:rsidRPr="00791C88">
        <w:rPr>
          <w:rFonts w:eastAsia="Bitstream Vera Sans"/>
          <w:kern w:val="1"/>
          <w:lang w:eastAsia="hi-IN" w:bidi="hi-IN"/>
        </w:rPr>
        <w:t xml:space="preserve">» и разместить </w:t>
      </w:r>
      <w:r w:rsidRPr="00791C88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="000239AE" w:rsidRPr="00791C88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0239AE" w:rsidRPr="00791C88">
          <w:rPr>
            <w:rStyle w:val="a4"/>
            <w:rFonts w:eastAsia="Bitstream Vera Sans"/>
            <w:kern w:val="1"/>
            <w:lang w:eastAsia="hi-IN" w:bidi="hi-IN"/>
          </w:rPr>
          <w:t>.</w:t>
        </w:r>
        <w:proofErr w:type="spellStart"/>
        <w:r w:rsidR="000239AE" w:rsidRPr="00791C88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proofErr w:type="spellEnd"/>
        <w:r w:rsidR="000239AE" w:rsidRPr="00791C88">
          <w:rPr>
            <w:rStyle w:val="a4"/>
            <w:rFonts w:eastAsia="Bitstream Vera Sans"/>
            <w:kern w:val="1"/>
            <w:lang w:eastAsia="hi-IN" w:bidi="hi-IN"/>
          </w:rPr>
          <w:t>-</w:t>
        </w:r>
        <w:proofErr w:type="spellStart"/>
        <w:r w:rsidR="000239AE" w:rsidRPr="00791C88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proofErr w:type="spellEnd"/>
        <w:r w:rsidR="000239AE" w:rsidRPr="00791C88">
          <w:rPr>
            <w:rStyle w:val="a4"/>
            <w:rFonts w:eastAsia="Bitstream Vera Sans"/>
            <w:kern w:val="1"/>
            <w:lang w:eastAsia="hi-IN" w:bidi="hi-IN"/>
          </w:rPr>
          <w:t>.</w:t>
        </w:r>
        <w:proofErr w:type="spellStart"/>
        <w:r w:rsidR="000239AE" w:rsidRPr="00791C88">
          <w:rPr>
            <w:rStyle w:val="a4"/>
            <w:rFonts w:eastAsia="Bitstream Vera Sans"/>
            <w:kern w:val="1"/>
            <w:lang w:val="en-US" w:eastAsia="hi-IN" w:bidi="hi-IN"/>
          </w:rPr>
          <w:t>ru</w:t>
        </w:r>
        <w:proofErr w:type="spellEnd"/>
      </w:hyperlink>
      <w:r w:rsidR="000239AE" w:rsidRPr="00791C88">
        <w:rPr>
          <w:rFonts w:eastAsia="Bitstream Vera Sans"/>
          <w:kern w:val="1"/>
          <w:lang w:eastAsia="hi-IN" w:bidi="hi-IN"/>
        </w:rPr>
        <w:t xml:space="preserve"> </w:t>
      </w:r>
      <w:r w:rsidR="00720EA4">
        <w:rPr>
          <w:rFonts w:eastAsia="Bitstream Vera Sans"/>
          <w:kern w:val="1"/>
          <w:lang w:eastAsia="hi-IN" w:bidi="hi-IN"/>
        </w:rPr>
        <w:t>в разделе Документы/Нормативные акты</w:t>
      </w:r>
    </w:p>
    <w:p w:rsidR="00E62856" w:rsidRPr="00791C88" w:rsidRDefault="00E62856" w:rsidP="00720EA4">
      <w:pPr>
        <w:pStyle w:val="aff9"/>
        <w:widowControl w:val="0"/>
        <w:numPr>
          <w:ilvl w:val="0"/>
          <w:numId w:val="17"/>
        </w:numPr>
        <w:ind w:left="0" w:firstLine="142"/>
        <w:jc w:val="both"/>
        <w:rPr>
          <w:rFonts w:eastAsia="Bitstream Vera Sans"/>
          <w:kern w:val="1"/>
          <w:lang w:eastAsia="hi-IN" w:bidi="hi-IN"/>
        </w:rPr>
      </w:pPr>
      <w:r w:rsidRPr="00791C88">
        <w:rPr>
          <w:rFonts w:eastAsia="Bitstream Vera Sans"/>
          <w:kern w:val="1"/>
          <w:lang w:eastAsia="hi-IN" w:bidi="hi-IN"/>
        </w:rPr>
        <w:t>Контроль за исполнением настоящего постановления возложить на заместителя главы администрации Ренжина А.А.</w:t>
      </w:r>
    </w:p>
    <w:p w:rsidR="004212FC" w:rsidRPr="00820D40" w:rsidRDefault="004212FC" w:rsidP="00720EA4">
      <w:pPr>
        <w:suppressAutoHyphens w:val="0"/>
        <w:contextualSpacing/>
        <w:rPr>
          <w:rFonts w:eastAsia="Bitstream Vera Sans"/>
          <w:kern w:val="1"/>
          <w:lang w:eastAsia="hi-IN" w:bidi="hi-IN"/>
        </w:rPr>
      </w:pPr>
    </w:p>
    <w:p w:rsidR="001A53AB" w:rsidRDefault="001A53AB" w:rsidP="00720EA4">
      <w:pPr>
        <w:widowControl w:val="0"/>
        <w:ind w:firstLine="709"/>
        <w:contextualSpacing/>
        <w:jc w:val="both"/>
        <w:rPr>
          <w:rFonts w:eastAsia="Bitstream Vera Sans"/>
          <w:kern w:val="1"/>
          <w:lang w:eastAsia="hi-IN" w:bidi="hi-IN"/>
        </w:rPr>
      </w:pPr>
    </w:p>
    <w:p w:rsidR="00820D40" w:rsidRPr="001A53AB" w:rsidRDefault="00820D40" w:rsidP="00720EA4">
      <w:pPr>
        <w:widowControl w:val="0"/>
        <w:ind w:firstLine="709"/>
        <w:contextualSpacing/>
        <w:jc w:val="both"/>
        <w:rPr>
          <w:rFonts w:eastAsia="Bitstream Vera Sans"/>
          <w:kern w:val="1"/>
          <w:lang w:eastAsia="hi-IN" w:bidi="hi-IN"/>
        </w:rPr>
      </w:pPr>
    </w:p>
    <w:p w:rsidR="001A53AB" w:rsidRDefault="00A56A9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proofErr w:type="spellStart"/>
      <w:r>
        <w:rPr>
          <w:rFonts w:eastAsia="Bitstream Vera Sans"/>
          <w:kern w:val="1"/>
          <w:lang w:eastAsia="hi-IN" w:bidi="hi-IN"/>
        </w:rPr>
        <w:t>И.о</w:t>
      </w:r>
      <w:proofErr w:type="spellEnd"/>
      <w:r>
        <w:rPr>
          <w:rFonts w:eastAsia="Bitstream Vera Sans"/>
          <w:kern w:val="1"/>
          <w:lang w:eastAsia="hi-IN" w:bidi="hi-IN"/>
        </w:rPr>
        <w:t>. главы</w:t>
      </w:r>
      <w:bookmarkStart w:id="0" w:name="_GoBack"/>
      <w:bookmarkEnd w:id="0"/>
      <w:r w:rsidR="001A53AB" w:rsidRPr="001A53AB">
        <w:rPr>
          <w:rFonts w:eastAsia="Bitstream Vera Sans"/>
          <w:kern w:val="1"/>
          <w:lang w:eastAsia="hi-IN" w:bidi="hi-IN"/>
        </w:rPr>
        <w:t xml:space="preserve"> администрации</w:t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820D40" w:rsidRPr="001A53AB" w:rsidRDefault="00820D40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DD5618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</w:p>
    <w:p w:rsidR="00791C88" w:rsidRPr="00DD5618" w:rsidRDefault="000239AE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ab/>
        <w:t xml:space="preserve">Ренжин А.А. </w:t>
      </w:r>
      <w:r w:rsidR="00720EA4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</w:p>
    <w:p w:rsidR="001A53AB" w:rsidRPr="00DD5618" w:rsidRDefault="001A53AB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DD5618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DD5618">
        <w:rPr>
          <w:rFonts w:eastAsia="Bitstream Vera Sans"/>
          <w:kern w:val="1"/>
          <w:sz w:val="16"/>
          <w:szCs w:val="16"/>
          <w:lang w:eastAsia="hi-IN" w:bidi="hi-IN"/>
        </w:rPr>
        <w:t>, пресс-центр «Вуокса», сайт</w:t>
      </w:r>
    </w:p>
    <w:p w:rsidR="00786722" w:rsidRPr="000955DE" w:rsidRDefault="00786722">
      <w:pPr>
        <w:suppressAutoHyphens w:val="0"/>
        <w:rPr>
          <w:sz w:val="22"/>
          <w:szCs w:val="22"/>
        </w:rPr>
      </w:pPr>
    </w:p>
    <w:sectPr w:rsidR="00786722" w:rsidRPr="000955DE" w:rsidSect="004C0541">
      <w:headerReference w:type="default" r:id="rId9"/>
      <w:footerReference w:type="default" r:id="rId10"/>
      <w:pgSz w:w="11905" w:h="16838"/>
      <w:pgMar w:top="1134" w:right="851" w:bottom="851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0600" w:rsidRDefault="00C00600">
      <w:r>
        <w:separator/>
      </w:r>
    </w:p>
  </w:endnote>
  <w:endnote w:type="continuationSeparator" w:id="0">
    <w:p w:rsidR="00C00600" w:rsidRDefault="00C00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MS PMincho"/>
    <w:charset w:val="80"/>
    <w:family w:val="roman"/>
    <w:pitch w:val="variable"/>
  </w:font>
  <w:font w:name="Free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A56A94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A56A94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A56A94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0600" w:rsidRDefault="00C00600">
      <w:r>
        <w:separator/>
      </w:r>
    </w:p>
  </w:footnote>
  <w:footnote w:type="continuationSeparator" w:id="0">
    <w:p w:rsidR="00C00600" w:rsidRDefault="00C00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eastAsia="Times New Roman" w:hint="default"/>
        <w:b w:val="0"/>
      </w:rPr>
    </w:lvl>
  </w:abstractNum>
  <w:abstractNum w:abstractNumId="17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13E1A"/>
    <w:rsid w:val="0002387A"/>
    <w:rsid w:val="000239AE"/>
    <w:rsid w:val="00024146"/>
    <w:rsid w:val="00070BBC"/>
    <w:rsid w:val="000955DE"/>
    <w:rsid w:val="000F560C"/>
    <w:rsid w:val="00135309"/>
    <w:rsid w:val="00140D82"/>
    <w:rsid w:val="00156ACC"/>
    <w:rsid w:val="001974EE"/>
    <w:rsid w:val="001A414D"/>
    <w:rsid w:val="001A53AB"/>
    <w:rsid w:val="001B5615"/>
    <w:rsid w:val="001B7150"/>
    <w:rsid w:val="001B78AF"/>
    <w:rsid w:val="001C360B"/>
    <w:rsid w:val="001D7327"/>
    <w:rsid w:val="001E381B"/>
    <w:rsid w:val="001F218B"/>
    <w:rsid w:val="001F2276"/>
    <w:rsid w:val="00206D83"/>
    <w:rsid w:val="00293D0F"/>
    <w:rsid w:val="00305CE5"/>
    <w:rsid w:val="00347EE1"/>
    <w:rsid w:val="0036401B"/>
    <w:rsid w:val="00370E86"/>
    <w:rsid w:val="003E7109"/>
    <w:rsid w:val="003F25BF"/>
    <w:rsid w:val="00411086"/>
    <w:rsid w:val="0042000F"/>
    <w:rsid w:val="004212FC"/>
    <w:rsid w:val="00434888"/>
    <w:rsid w:val="00436771"/>
    <w:rsid w:val="004739E0"/>
    <w:rsid w:val="00475139"/>
    <w:rsid w:val="00484DBD"/>
    <w:rsid w:val="004C0541"/>
    <w:rsid w:val="004D1AAB"/>
    <w:rsid w:val="004D66DE"/>
    <w:rsid w:val="00523B16"/>
    <w:rsid w:val="005315C2"/>
    <w:rsid w:val="0056463E"/>
    <w:rsid w:val="0057511C"/>
    <w:rsid w:val="00590F4A"/>
    <w:rsid w:val="005B12C5"/>
    <w:rsid w:val="005C5EAD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0EA4"/>
    <w:rsid w:val="00727AC0"/>
    <w:rsid w:val="00734972"/>
    <w:rsid w:val="0075173A"/>
    <w:rsid w:val="00764B93"/>
    <w:rsid w:val="00786722"/>
    <w:rsid w:val="00791C88"/>
    <w:rsid w:val="007B106B"/>
    <w:rsid w:val="007D3E21"/>
    <w:rsid w:val="007E1C8A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74A61"/>
    <w:rsid w:val="00887ABF"/>
    <w:rsid w:val="008A28F0"/>
    <w:rsid w:val="008B5BD0"/>
    <w:rsid w:val="00923168"/>
    <w:rsid w:val="009369E2"/>
    <w:rsid w:val="0096299A"/>
    <w:rsid w:val="00966E91"/>
    <w:rsid w:val="00975490"/>
    <w:rsid w:val="009E604A"/>
    <w:rsid w:val="00A00C1C"/>
    <w:rsid w:val="00A4698F"/>
    <w:rsid w:val="00A54644"/>
    <w:rsid w:val="00A56A94"/>
    <w:rsid w:val="00AB54D3"/>
    <w:rsid w:val="00AD17CD"/>
    <w:rsid w:val="00AD5010"/>
    <w:rsid w:val="00B21A2F"/>
    <w:rsid w:val="00B24488"/>
    <w:rsid w:val="00B271D0"/>
    <w:rsid w:val="00B44550"/>
    <w:rsid w:val="00B77F32"/>
    <w:rsid w:val="00B82EC7"/>
    <w:rsid w:val="00BA5187"/>
    <w:rsid w:val="00BC518B"/>
    <w:rsid w:val="00C00600"/>
    <w:rsid w:val="00C153D2"/>
    <w:rsid w:val="00C64C61"/>
    <w:rsid w:val="00C6658F"/>
    <w:rsid w:val="00C83EF5"/>
    <w:rsid w:val="00C917AB"/>
    <w:rsid w:val="00CA7381"/>
    <w:rsid w:val="00D232E4"/>
    <w:rsid w:val="00D2552D"/>
    <w:rsid w:val="00D7668F"/>
    <w:rsid w:val="00DC5BF2"/>
    <w:rsid w:val="00DD5618"/>
    <w:rsid w:val="00DE2664"/>
    <w:rsid w:val="00DE3754"/>
    <w:rsid w:val="00E11C9A"/>
    <w:rsid w:val="00E22427"/>
    <w:rsid w:val="00E24557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665F"/>
    <w:rsid w:val="00EF7FC0"/>
    <w:rsid w:val="00F26E76"/>
    <w:rsid w:val="00F3017C"/>
    <w:rsid w:val="00F544A5"/>
    <w:rsid w:val="00F60CD2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2255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Н. Хвостанцева</cp:lastModifiedBy>
  <cp:revision>5</cp:revision>
  <cp:lastPrinted>2019-10-11T07:18:00Z</cp:lastPrinted>
  <dcterms:created xsi:type="dcterms:W3CDTF">2019-10-11T12:56:00Z</dcterms:created>
  <dcterms:modified xsi:type="dcterms:W3CDTF">2019-10-15T05:34:00Z</dcterms:modified>
</cp:coreProperties>
</file>